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Cambria" w:hAnsi="Cambria" w:eastAsia="Cambria" w:ascii="Cambria"/>
          <w:sz w:val="57"/>
          <w:szCs w:val="57"/>
        </w:rPr>
        <w:jc w:val="left"/>
        <w:spacing w:before="45" w:lineRule="exact" w:line="660"/>
        <w:ind w:left="4412" w:right="184" w:hanging="693"/>
      </w:pPr>
      <w:r>
        <w:pict>
          <v:group style="position:absolute;margin-left:0pt;margin-top:0pt;width:612pt;height:792pt;mso-position-horizontal-relative:page;mso-position-vertical-relative:page;z-index:-195" coordorigin="0,0" coordsize="12240,15840">
            <v:shape type="#_x0000_t75" style="position:absolute;left:-182;top:298;width:12605;height:16205">
              <v:imagedata o:title="" r:id="rId4"/>
            </v:shape>
            <v:shape type="#_x0000_t75" style="position:absolute;left:5972;top:8252;width:296;height:296">
              <v:imagedata o:title="" r:id="rId5"/>
            </v:shape>
            <v:shape type="#_x0000_t75" style="position:absolute;left:-182;top:318;width:12605;height:16185">
              <v:imagedata o:title="" r:id="rId6"/>
            </v:shape>
            <v:shape style="position:absolute;left:628;top:1198;width:10804;height:14404" coordorigin="628,1198" coordsize="10804,14404" path="m11433,1198l628,1198,628,15040,11433,15040,11433,1198xe" filled="t" fillcolor="#FCEAF2" stroked="f">
              <v:path arrowok="t"/>
              <v:fill/>
            </v:shape>
            <v:shape style="position:absolute;left:1113;top:1330;width:3034;height:2933" coordorigin="1113,1330" coordsize="3034,2933" path="m1113,1330l1113,4263,4147,4263,4147,1330,1113,1330xe" filled="t" fillcolor="#2E292A" stroked="f">
              <v:path arrowok="t"/>
              <v:fill/>
            </v:shape>
            <v:shape style="position:absolute;left:956;top:1173;width:3069;height:2968" coordorigin="956,1173" coordsize="3069,2968" path="m956,1173l956,4141,4025,4141,4025,1173,956,1173xe" filled="t" fillcolor="#FEFFFF" stroked="f">
              <v:path arrowok="t"/>
              <v:fill/>
            </v:shape>
            <v:shape style="position:absolute;left:1085;top:1302;width:2809;height:2709" coordorigin="1085,1302" coordsize="2809,2709" path="m1085,2657l1087,2731,1093,2805,1103,2877,1117,2948,1135,3017,1157,3085,1182,3152,1210,3216,1242,3279,1277,3341,1315,3400,1356,3457,1400,3512,1447,3564,1496,3615,1548,3662,1603,3708,1660,3750,1719,3790,1780,3826,1844,3860,1909,3891,1976,3918,2045,3942,2116,3963,2188,3980,2261,3994,2336,4003,2412,4009,2489,4011,2566,4009,2642,4003,2717,3994,2790,3980,2862,3963,2933,3942,3001,3918,3069,3891,3134,3860,3197,3826,3259,3790,3318,3750,3375,3708,3429,3662,3482,3615,3532,3564,3579,3512,3623,3457,3664,3400,3702,3341,3737,3279,3769,3216,3797,3152,3822,3085,3844,3017,3861,2948,3875,2877,3885,2805,3892,2731,3894,2657,3892,2583,3885,2510,3875,2437,3861,2367,3844,2297,3822,2229,3797,2163,3769,2098,3737,2035,3702,1974,3664,1914,3623,1857,3579,1802,3532,1750,3482,1700,3429,1651,3375,1606,3318,1563,3259,1524,3197,1487,3134,1453,3069,1423,3001,1395,2933,1371,2862,1350,2790,1333,2717,1320,2642,1310,2566,1304,2489,1302,2412,1304,2336,1310,2261,1320,2188,1333,2116,1350,2045,1371,1976,1395,1909,1423,1844,1453,1780,1487,1719,1524,1660,1563,1603,1606,1548,1651,1496,1700,1447,1750,1400,1802,1356,1857,1315,1914,1277,1974,1242,2035,1210,2098,1182,2163,1157,2229,1135,2297,1117,2367,1103,2437,1093,2510,1087,2583,1085,2657xe" filled="t" fillcolor="#FB5791" stroked="f">
              <v:path arrowok="t"/>
              <v:fill/>
            </v:shape>
            <v:shape style="position:absolute;left:1053;top:1265;width:2861;height:2761" coordorigin="1053,1265" coordsize="2861,2761" path="m3914,4026l3914,1265,1053,1265,1053,4026,3914,4026xe" filled="t" fillcolor="#FEFFFF" stroked="f">
              <v:path arrowok="t"/>
              <v:fill/>
            </v:shape>
            <v:shape style="position:absolute;left:1206;top:1736;width:2612;height:1811" coordorigin="1206,1736" coordsize="2612,1811" path="m1206,1736l1206,3546,3818,3546,3818,1736,1206,1736xe" filled="t" fillcolor="#2E292A" stroked="f">
              <v:path arrowok="t"/>
              <v:fill/>
            </v:shape>
            <v:shape type="#_x0000_t75" style="position:absolute;left:1082;top:1449;width:2669;height:910">
              <v:imagedata o:title="" r:id="rId7"/>
            </v:shape>
            <v:shape type="#_x0000_t75" style="position:absolute;left:1224;top:1963;width:2458;height:1115">
              <v:imagedata o:title="" r:id="rId8"/>
            </v:shape>
            <v:shape type="#_x0000_t75" style="position:absolute;left:1366;top:1994;width:2071;height:913">
              <v:imagedata o:title="" r:id="rId9"/>
            </v:shape>
            <w10:wrap type="none"/>
          </v:group>
        </w:pic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E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t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i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q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ue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t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t</w:t>
      </w:r>
      <w:r>
        <w:rPr>
          <w:rFonts w:cs="Cambria" w:hAnsi="Cambria" w:eastAsia="Cambria" w:ascii="Cambria"/>
          <w:b/>
          <w:color w:val="221F1F"/>
          <w:spacing w:val="2"/>
          <w:w w:val="107"/>
          <w:sz w:val="55"/>
          <w:szCs w:val="55"/>
        </w:rPr>
        <w:t>e</w:t>
      </w:r>
      <w:r>
        <w:rPr>
          <w:rFonts w:cs="Cambria" w:hAnsi="Cambria" w:eastAsia="Cambria" w:ascii="Cambria"/>
          <w:b/>
          <w:color w:val="221F1F"/>
          <w:spacing w:val="1"/>
          <w:w w:val="107"/>
          <w:sz w:val="55"/>
          <w:szCs w:val="55"/>
        </w:rPr>
        <w:t>'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l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esson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s</w:t>
      </w:r>
      <w:r>
        <w:rPr>
          <w:rFonts w:cs="Cambria" w:hAnsi="Cambria" w:eastAsia="Cambria" w:ascii="Cambria"/>
          <w:b/>
          <w:color w:val="221F1F"/>
          <w:spacing w:val="1"/>
          <w:w w:val="97"/>
          <w:sz w:val="55"/>
          <w:szCs w:val="55"/>
        </w:rPr>
        <w:t>'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o</w:t>
      </w:r>
      <w:r>
        <w:rPr>
          <w:rFonts w:cs="Cambria" w:hAnsi="Cambria" w:eastAsia="Cambria" w:ascii="Cambria"/>
          <w:b/>
          <w:color w:val="221F1F"/>
          <w:spacing w:val="0"/>
          <w:w w:val="111"/>
          <w:sz w:val="55"/>
          <w:szCs w:val="55"/>
        </w:rPr>
        <w:t>f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f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e</w:t>
      </w:r>
      <w:r>
        <w:rPr>
          <w:rFonts w:cs="Cambria" w:hAnsi="Cambria" w:eastAsia="Cambria" w:ascii="Cambria"/>
          <w:b/>
          <w:color w:val="221F1F"/>
          <w:spacing w:val="2"/>
          <w:w w:val="106"/>
          <w:sz w:val="55"/>
          <w:szCs w:val="55"/>
        </w:rPr>
        <w:t>r'</w:t>
      </w:r>
      <w:r>
        <w:rPr>
          <w:rFonts w:cs="Cambria" w:hAnsi="Cambria" w:eastAsia="Cambria" w:ascii="Cambria"/>
          <w:b/>
          <w:color w:val="221F1F"/>
          <w:spacing w:val="2"/>
          <w:w w:val="106"/>
          <w:sz w:val="55"/>
          <w:szCs w:val="55"/>
        </w:rPr>
        <w:t> 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s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t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y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l</w:t>
      </w:r>
      <w:r>
        <w:rPr>
          <w:rFonts w:cs="Cambria" w:hAnsi="Cambria" w:eastAsia="Cambria" w:ascii="Cambria"/>
          <w:b/>
          <w:color w:val="221F1F"/>
          <w:spacing w:val="2"/>
          <w:w w:val="107"/>
          <w:sz w:val="55"/>
          <w:szCs w:val="55"/>
        </w:rPr>
        <w:t>e</w:t>
      </w:r>
      <w:r>
        <w:rPr>
          <w:rFonts w:cs="Cambria" w:hAnsi="Cambria" w:eastAsia="Cambria" w:ascii="Cambria"/>
          <w:b/>
          <w:color w:val="221F1F"/>
          <w:spacing w:val="1"/>
          <w:w w:val="107"/>
          <w:sz w:val="55"/>
          <w:szCs w:val="55"/>
        </w:rPr>
        <w:t>'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an</w:t>
      </w:r>
      <w:r>
        <w:rPr>
          <w:rFonts w:cs="Cambria" w:hAnsi="Cambria" w:eastAsia="Cambria" w:ascii="Cambria"/>
          <w:b/>
          <w:color w:val="221F1F"/>
          <w:spacing w:val="3"/>
          <w:w w:val="111"/>
          <w:sz w:val="55"/>
          <w:szCs w:val="55"/>
        </w:rPr>
        <w:t>d</w:t>
      </w:r>
      <w:r>
        <w:rPr>
          <w:rFonts w:cs="Cambria" w:hAnsi="Cambria" w:eastAsia="Cambria" w:ascii="Cambria"/>
          <w:b/>
          <w:color w:val="221F1F"/>
          <w:spacing w:val="1"/>
          <w:w w:val="97"/>
          <w:sz w:val="55"/>
          <w:szCs w:val="55"/>
        </w:rPr>
        <w:t>'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su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bs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5"/>
          <w:szCs w:val="55"/>
        </w:rPr>
        <w:t>t</w:t>
      </w:r>
      <w:r>
        <w:rPr>
          <w:rFonts w:cs="Cambria" w:hAnsi="Cambria" w:eastAsia="Cambria" w:ascii="Cambria"/>
          <w:b/>
          <w:color w:val="221F1F"/>
          <w:spacing w:val="2"/>
          <w:w w:val="111"/>
          <w:sz w:val="55"/>
          <w:szCs w:val="55"/>
        </w:rPr>
        <w:t>ance</w:t>
      </w:r>
      <w:r>
        <w:rPr>
          <w:rFonts w:cs="Cambria" w:hAnsi="Cambria" w:eastAsia="Cambria" w:ascii="Cambria"/>
          <w:b/>
          <w:color w:val="221F1F"/>
          <w:spacing w:val="1"/>
          <w:w w:val="111"/>
          <w:sz w:val="57"/>
          <w:szCs w:val="57"/>
        </w:rPr>
        <w:t>.</w:t>
      </w:r>
      <w:r>
        <w:rPr>
          <w:rFonts w:cs="Cambria" w:hAnsi="Cambria" w:eastAsia="Cambria" w:ascii="Cambria"/>
          <w:color w:val="000000"/>
          <w:spacing w:val="0"/>
          <w:w w:val="78"/>
          <w:sz w:val="57"/>
          <w:szCs w:val="57"/>
        </w:rPr>
        <w:t>!</w:t>
      </w:r>
      <w:r>
        <w:rPr>
          <w:rFonts w:cs="Cambria" w:hAnsi="Cambria" w:eastAsia="Cambria" w:ascii="Cambria"/>
          <w:color w:val="000000"/>
          <w:spacing w:val="0"/>
          <w:w w:val="100"/>
          <w:sz w:val="57"/>
          <w:szCs w:val="57"/>
        </w:rPr>
      </w:r>
    </w:p>
    <w:p>
      <w:pPr>
        <w:rPr>
          <w:rFonts w:cs="Cambria" w:hAnsi="Cambria" w:eastAsia="Cambria" w:ascii="Cambria"/>
          <w:sz w:val="15"/>
          <w:szCs w:val="15"/>
        </w:rPr>
        <w:jc w:val="left"/>
        <w:spacing w:before="3"/>
        <w:ind w:left="102"/>
      </w:pPr>
      <w:r>
        <w:rPr>
          <w:rFonts w:cs="Cambria" w:hAnsi="Cambria" w:eastAsia="Cambria" w:ascii="Cambria"/>
          <w:b/>
          <w:spacing w:val="0"/>
          <w:w w:val="100"/>
          <w:sz w:val="15"/>
          <w:szCs w:val="15"/>
        </w:rPr>
        <w:t>'</w:t>
      </w:r>
      <w:r>
        <w:rPr>
          <w:rFonts w:cs="Cambria" w:hAnsi="Cambria" w:eastAsia="Cambria" w:ascii="Cambria"/>
          <w:spacing w:val="0"/>
          <w:w w:val="100"/>
          <w:sz w:val="15"/>
          <w:szCs w:val="15"/>
        </w:rPr>
      </w:r>
    </w:p>
    <w:p>
      <w:pPr>
        <w:rPr>
          <w:rFonts w:cs="Cambria" w:hAnsi="Cambria" w:eastAsia="Cambria" w:ascii="Cambria"/>
          <w:sz w:val="26"/>
          <w:szCs w:val="26"/>
        </w:rPr>
        <w:jc w:val="left"/>
        <w:spacing w:before="55"/>
        <w:ind w:left="5802" w:right="558" w:hanging="1091"/>
      </w:pPr>
      <w:hyperlink r:id="rId10">
        <w:r>
          <w:rPr>
            <w:rFonts w:cs="Cambria" w:hAnsi="Cambria" w:eastAsia="Cambria" w:ascii="Cambria"/>
            <w:spacing w:val="1"/>
            <w:w w:val="100"/>
            <w:sz w:val="26"/>
            <w:szCs w:val="26"/>
          </w:rPr>
          <w:t>www</w:t>
        </w:r>
        <w:r>
          <w:rPr>
            <w:rFonts w:cs="Cambria" w:hAnsi="Cambria" w:eastAsia="Cambria" w:ascii="Cambria"/>
            <w:spacing w:val="0"/>
            <w:w w:val="100"/>
            <w:sz w:val="26"/>
            <w:szCs w:val="26"/>
          </w:rPr>
          <w:t>.ingoodco</w:t>
        </w:r>
        <w:r>
          <w:rPr>
            <w:rFonts w:cs="Cambria" w:hAnsi="Cambria" w:eastAsia="Cambria" w:ascii="Cambria"/>
            <w:spacing w:val="1"/>
            <w:w w:val="100"/>
            <w:sz w:val="26"/>
            <w:szCs w:val="26"/>
          </w:rPr>
          <w:t>m</w:t>
        </w:r>
        <w:r>
          <w:rPr>
            <w:rFonts w:cs="Cambria" w:hAnsi="Cambria" w:eastAsia="Cambria" w:ascii="Cambria"/>
            <w:spacing w:val="1"/>
            <w:w w:val="100"/>
            <w:sz w:val="26"/>
            <w:szCs w:val="26"/>
          </w:rPr>
          <w:t>p</w:t>
        </w:r>
        <w:r>
          <w:rPr>
            <w:rFonts w:cs="Cambria" w:hAnsi="Cambria" w:eastAsia="Cambria" w:ascii="Cambria"/>
            <w:spacing w:val="0"/>
            <w:w w:val="100"/>
            <w:sz w:val="26"/>
            <w:szCs w:val="26"/>
          </w:rPr>
          <w:t>anyetiq</w:t>
        </w:r>
        <w:r>
          <w:rPr>
            <w:rFonts w:cs="Cambria" w:hAnsi="Cambria" w:eastAsia="Cambria" w:ascii="Cambria"/>
            <w:spacing w:val="1"/>
            <w:w w:val="100"/>
            <w:sz w:val="26"/>
            <w:szCs w:val="26"/>
          </w:rPr>
          <w:t>u</w:t>
        </w:r>
        <w:r>
          <w:rPr>
            <w:rFonts w:cs="Cambria" w:hAnsi="Cambria" w:eastAsia="Cambria" w:ascii="Cambria"/>
            <w:spacing w:val="0"/>
            <w:w w:val="100"/>
            <w:sz w:val="26"/>
            <w:szCs w:val="26"/>
          </w:rPr>
          <w:t>ette.co</w:t>
        </w:r>
        <w:r>
          <w:rPr>
            <w:rFonts w:cs="Cambria" w:hAnsi="Cambria" w:eastAsia="Cambria" w:ascii="Cambria"/>
            <w:spacing w:val="1"/>
            <w:w w:val="100"/>
            <w:sz w:val="26"/>
            <w:szCs w:val="26"/>
          </w:rPr>
          <w:t>m</w:t>
        </w:r>
        <w:r>
          <w:rPr>
            <w:rFonts w:cs="Cambria" w:hAnsi="Cambria" w:eastAsia="Cambria" w:ascii="Cambria"/>
            <w:spacing w:val="0"/>
            <w:w w:val="100"/>
            <w:sz w:val="26"/>
            <w:szCs w:val="26"/>
          </w:rPr>
          <w:t>/winni</w:t>
        </w:r>
        <w:r>
          <w:rPr>
            <w:rFonts w:cs="Cambria" w:hAnsi="Cambria" w:eastAsia="Cambria" w:ascii="Cambria"/>
            <w:spacing w:val="1"/>
            <w:w w:val="100"/>
            <w:sz w:val="26"/>
            <w:szCs w:val="26"/>
          </w:rPr>
          <w:t>p</w:t>
        </w:r>
        <w:r>
          <w:rPr>
            <w:rFonts w:cs="Cambria" w:hAnsi="Cambria" w:eastAsia="Cambria" w:ascii="Cambria"/>
            <w:spacing w:val="0"/>
            <w:w w:val="100"/>
            <w:sz w:val="26"/>
            <w:szCs w:val="26"/>
          </w:rPr>
          <w:t>e</w:t>
        </w:r>
      </w:hyperlink>
      <w:r>
        <w:rPr>
          <w:rFonts w:cs="Cambria" w:hAnsi="Cambria" w:eastAsia="Cambria" w:ascii="Cambria"/>
          <w:spacing w:val="1"/>
          <w:w w:val="100"/>
          <w:sz w:val="26"/>
          <w:szCs w:val="26"/>
        </w:rPr>
        <w:t>g</w:t>
      </w:r>
      <w:r>
        <w:rPr>
          <w:rFonts w:cs="Cambria" w:hAnsi="Cambria" w:eastAsia="Cambria" w:ascii="Cambria"/>
          <w:b/>
          <w:color w:val="221F1F"/>
          <w:spacing w:val="0"/>
          <w:w w:val="100"/>
          <w:sz w:val="26"/>
          <w:szCs w:val="26"/>
        </w:rPr>
        <w:t>'</w:t>
      </w:r>
      <w:r>
        <w:rPr>
          <w:rFonts w:cs="Cambria" w:hAnsi="Cambria" w:eastAsia="Cambria" w:ascii="Cambria"/>
          <w:b/>
          <w:color w:val="221F1F"/>
          <w:spacing w:val="0"/>
          <w:w w:val="100"/>
          <w:sz w:val="26"/>
          <w:szCs w:val="26"/>
        </w:rPr>
        <w:t> </w:t>
      </w:r>
      <w:r>
        <w:rPr>
          <w:rFonts w:cs="Cambria" w:hAnsi="Cambria" w:eastAsia="Cambria" w:ascii="Cambria"/>
          <w:b/>
          <w:color w:val="221F1F"/>
          <w:spacing w:val="0"/>
          <w:w w:val="99"/>
          <w:sz w:val="26"/>
          <w:szCs w:val="26"/>
        </w:rPr>
        <w:t>Pl</w:t>
      </w:r>
      <w:r>
        <w:rPr>
          <w:rFonts w:cs="Cambria" w:hAnsi="Cambria" w:eastAsia="Cambria" w:ascii="Cambria"/>
          <w:b/>
          <w:color w:val="221F1F"/>
          <w:spacing w:val="0"/>
          <w:w w:val="98"/>
          <w:sz w:val="26"/>
          <w:szCs w:val="26"/>
        </w:rPr>
        <w:t>ease'</w:t>
      </w:r>
      <w:r>
        <w:rPr>
          <w:rFonts w:cs="Cambria" w:hAnsi="Cambria" w:eastAsia="Cambria" w:ascii="Cambria"/>
          <w:b/>
          <w:color w:val="221F1F"/>
          <w:spacing w:val="0"/>
          <w:w w:val="99"/>
          <w:sz w:val="26"/>
          <w:szCs w:val="26"/>
        </w:rPr>
        <w:t>contac</w:t>
      </w:r>
      <w:r>
        <w:rPr>
          <w:rFonts w:cs="Cambria" w:hAnsi="Cambria" w:eastAsia="Cambria" w:ascii="Cambria"/>
          <w:b/>
          <w:color w:val="221F1F"/>
          <w:spacing w:val="0"/>
          <w:w w:val="94"/>
          <w:sz w:val="26"/>
          <w:szCs w:val="26"/>
        </w:rPr>
        <w:t>t'</w:t>
      </w:r>
      <w:r>
        <w:rPr>
          <w:rFonts w:cs="Cambria" w:hAnsi="Cambria" w:eastAsia="Cambria" w:ascii="Cambria"/>
          <w:b/>
          <w:color w:val="221F1F"/>
          <w:spacing w:val="0"/>
          <w:w w:val="97"/>
          <w:sz w:val="26"/>
          <w:szCs w:val="26"/>
        </w:rPr>
        <w:t>us'</w:t>
      </w:r>
      <w:r>
        <w:rPr>
          <w:rFonts w:cs="Cambria" w:hAnsi="Cambria" w:eastAsia="Cambria" w:ascii="Cambria"/>
          <w:b/>
          <w:color w:val="221F1F"/>
          <w:spacing w:val="0"/>
          <w:w w:val="99"/>
          <w:sz w:val="26"/>
          <w:szCs w:val="26"/>
        </w:rPr>
        <w:t>to</w:t>
      </w:r>
      <w:r>
        <w:rPr>
          <w:rFonts w:cs="Cambria" w:hAnsi="Cambria" w:eastAsia="Cambria" w:ascii="Cambria"/>
          <w:b/>
          <w:color w:val="221F1F"/>
          <w:spacing w:val="0"/>
          <w:w w:val="87"/>
          <w:sz w:val="26"/>
          <w:szCs w:val="26"/>
        </w:rPr>
        <w:t>'</w:t>
      </w:r>
      <w:r>
        <w:rPr>
          <w:rFonts w:cs="Cambria" w:hAnsi="Cambria" w:eastAsia="Cambria" w:ascii="Cambria"/>
          <w:b/>
          <w:color w:val="221F1F"/>
          <w:spacing w:val="0"/>
          <w:w w:val="99"/>
          <w:sz w:val="26"/>
          <w:szCs w:val="26"/>
        </w:rPr>
        <w:t>register</w:t>
      </w:r>
      <w:r>
        <w:rPr>
          <w:rFonts w:cs="Cambria" w:hAnsi="Cambria" w:eastAsia="Cambria" w:ascii="Cambria"/>
          <w:b/>
          <w:color w:val="221F1F"/>
          <w:spacing w:val="0"/>
          <w:w w:val="93"/>
          <w:sz w:val="26"/>
          <w:szCs w:val="26"/>
        </w:rPr>
        <w:t>.'</w:t>
      </w:r>
      <w:r>
        <w:rPr>
          <w:rFonts w:cs="Cambria" w:hAnsi="Cambria" w:eastAsia="Cambria" w:ascii="Cambria"/>
          <w:color w:val="000000"/>
          <w:spacing w:val="0"/>
          <w:w w:val="77"/>
          <w:sz w:val="26"/>
          <w:szCs w:val="26"/>
        </w:rPr>
        <w:t>!</w:t>
      </w:r>
      <w:r>
        <w:rPr>
          <w:rFonts w:cs="Cambria" w:hAnsi="Cambria" w:eastAsia="Cambria" w:ascii="Cambria"/>
          <w:color w:val="000000"/>
          <w:spacing w:val="0"/>
          <w:w w:val="100"/>
          <w:sz w:val="26"/>
          <w:szCs w:val="26"/>
        </w:rPr>
      </w:r>
    </w:p>
    <w:p>
      <w:pPr>
        <w:rPr>
          <w:rFonts w:cs="Cambria" w:hAnsi="Cambria" w:eastAsia="Cambria" w:ascii="Cambria"/>
          <w:sz w:val="19"/>
          <w:szCs w:val="19"/>
        </w:rPr>
        <w:jc w:val="left"/>
        <w:spacing w:before="13"/>
        <w:ind w:left="102"/>
      </w:pPr>
      <w:r>
        <w:rPr>
          <w:rFonts w:cs="Cambria" w:hAnsi="Cambria" w:eastAsia="Cambria" w:ascii="Cambria"/>
          <w:b/>
          <w:spacing w:val="0"/>
          <w:w w:val="100"/>
          <w:sz w:val="19"/>
          <w:szCs w:val="19"/>
        </w:rPr>
        <w:t>'</w:t>
      </w:r>
      <w:r>
        <w:rPr>
          <w:rFonts w:cs="Cambria" w:hAnsi="Cambria" w:eastAsia="Cambria" w:ascii="Cambria"/>
          <w:spacing w:val="0"/>
          <w:w w:val="100"/>
          <w:sz w:val="19"/>
          <w:szCs w:val="19"/>
        </w:rPr>
      </w:r>
    </w:p>
    <w:p>
      <w:pPr>
        <w:rPr>
          <w:rFonts w:cs="Cambria" w:hAnsi="Cambria" w:eastAsia="Cambria" w:ascii="Cambria"/>
          <w:sz w:val="19"/>
          <w:szCs w:val="19"/>
        </w:rPr>
        <w:jc w:val="left"/>
        <w:spacing w:before="12"/>
        <w:ind w:left="102"/>
      </w:pPr>
      <w:r>
        <w:rPr>
          <w:rFonts w:cs="Cambria" w:hAnsi="Cambria" w:eastAsia="Cambria" w:ascii="Cambria"/>
          <w:b/>
          <w:spacing w:val="0"/>
          <w:w w:val="100"/>
          <w:sz w:val="19"/>
          <w:szCs w:val="19"/>
        </w:rPr>
        <w:t>'</w:t>
      </w:r>
      <w:r>
        <w:rPr>
          <w:rFonts w:cs="Cambria" w:hAnsi="Cambria" w:eastAsia="Cambria" w:ascii="Cambria"/>
          <w:spacing w:val="0"/>
          <w:w w:val="100"/>
          <w:sz w:val="19"/>
          <w:szCs w:val="19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3" w:lineRule="exact" w:line="300"/>
        <w:ind w:left="102"/>
      </w:pPr>
      <w:r>
        <w:rPr>
          <w:rFonts w:cs="Cambria" w:hAnsi="Cambria" w:eastAsia="Cambria" w:ascii="Cambria"/>
          <w:b/>
          <w:spacing w:val="0"/>
          <w:w w:val="100"/>
          <w:position w:val="-1"/>
          <w:sz w:val="28"/>
          <w:szCs w:val="28"/>
        </w:rPr>
        <w:t>'</w:t>
      </w:r>
      <w:r>
        <w:rPr>
          <w:rFonts w:cs="Cambria" w:hAnsi="Cambria" w:eastAsia="Cambria" w:ascii="Cambria"/>
          <w:spacing w:val="0"/>
          <w:w w:val="100"/>
          <w:position w:val="0"/>
          <w:sz w:val="28"/>
          <w:szCs w:val="28"/>
        </w:rPr>
      </w:r>
    </w:p>
    <w:tbl>
      <w:tblPr>
        <w:tblW w:w="0" w:type="auto"/>
        <w:tblLook w:val="01E0"/>
        <w:jc w:val="left"/>
        <w:tblInd w:w="196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622" w:hRule="exact"/>
        </w:trPr>
        <w:tc>
          <w:tcPr>
            <w:tcW w:w="10186" w:type="dxa"/>
            <w:gridSpan w:val="4"/>
            <w:tcBorders>
              <w:top w:val="single" w:sz="8" w:space="0" w:color="221F1F"/>
              <w:left w:val="single" w:sz="8" w:space="0" w:color="221F1F"/>
              <w:bottom w:val="nil" w:sz="6" w:space="0" w:color="auto"/>
              <w:right w:val="single" w:sz="8" w:space="0" w:color="221F1F"/>
            </w:tcBorders>
            <w:shd w:val="clear" w:color="auto" w:fill="F73A7F"/>
          </w:tcPr>
          <w:p>
            <w:pPr>
              <w:rPr>
                <w:sz w:val="12"/>
                <w:szCs w:val="12"/>
              </w:rPr>
              <w:jc w:val="left"/>
              <w:spacing w:before="5" w:lineRule="exact" w:line="120"/>
            </w:pPr>
            <w:r>
              <w:rPr>
                <w:sz w:val="12"/>
                <w:szCs w:val="12"/>
              </w:rPr>
            </w:r>
          </w:p>
          <w:p>
            <w:pPr>
              <w:rPr>
                <w:rFonts w:cs="Cambria" w:hAnsi="Cambria" w:eastAsia="Cambria" w:ascii="Cambria"/>
                <w:sz w:val="31"/>
                <w:szCs w:val="31"/>
              </w:rPr>
              <w:jc w:val="left"/>
              <w:ind w:left="2920"/>
            </w:pPr>
            <w:r>
              <w:rPr>
                <w:rFonts w:cs="Cambria" w:hAnsi="Cambria" w:eastAsia="Cambria" w:ascii="Cambria"/>
                <w:b/>
                <w:color w:val="FEFFFE"/>
                <w:spacing w:val="1"/>
                <w:w w:val="107"/>
                <w:sz w:val="31"/>
                <w:szCs w:val="31"/>
              </w:rPr>
              <w:t>I</w:t>
            </w:r>
            <w:r>
              <w:rPr>
                <w:rFonts w:cs="Cambria" w:hAnsi="Cambria" w:eastAsia="Cambria" w:ascii="Cambria"/>
                <w:b/>
                <w:color w:val="FEFFFE"/>
                <w:spacing w:val="2"/>
                <w:w w:val="107"/>
                <w:sz w:val="31"/>
                <w:szCs w:val="31"/>
              </w:rPr>
              <w:t>N</w:t>
            </w:r>
            <w:r>
              <w:rPr>
                <w:rFonts w:cs="Cambria" w:hAnsi="Cambria" w:eastAsia="Cambria" w:ascii="Cambria"/>
                <w:b/>
                <w:color w:val="FEFFFE"/>
                <w:spacing w:val="1"/>
                <w:w w:val="94"/>
                <w:sz w:val="31"/>
                <w:szCs w:val="31"/>
              </w:rPr>
              <w:t>'</w:t>
            </w:r>
            <w:r>
              <w:rPr>
                <w:rFonts w:cs="Cambria" w:hAnsi="Cambria" w:eastAsia="Cambria" w:ascii="Cambria"/>
                <w:b/>
                <w:color w:val="FEFFFE"/>
                <w:spacing w:val="2"/>
                <w:w w:val="107"/>
                <w:sz w:val="31"/>
                <w:szCs w:val="31"/>
              </w:rPr>
              <w:t>GOOD</w:t>
            </w:r>
            <w:r>
              <w:rPr>
                <w:rFonts w:cs="Cambria" w:hAnsi="Cambria" w:eastAsia="Cambria" w:ascii="Cambria"/>
                <w:b/>
                <w:color w:val="FEFFFE"/>
                <w:spacing w:val="1"/>
                <w:w w:val="94"/>
                <w:sz w:val="31"/>
                <w:szCs w:val="31"/>
              </w:rPr>
              <w:t>'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CO</w:t>
            </w:r>
            <w:r>
              <w:rPr>
                <w:rFonts w:cs="Cambria" w:hAnsi="Cambria" w:eastAsia="Cambria" w:ascii="Cambria"/>
                <w:b/>
                <w:color w:val="FEFFFE"/>
                <w:spacing w:val="-1"/>
                <w:w w:val="107"/>
                <w:sz w:val="31"/>
                <w:szCs w:val="31"/>
              </w:rPr>
              <w:t>M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PAN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Y</w:t>
            </w:r>
            <w:r>
              <w:rPr>
                <w:rFonts w:cs="Cambria" w:hAnsi="Cambria" w:eastAsia="Cambria" w:ascii="Cambria"/>
                <w:b/>
                <w:color w:val="FEFFFE"/>
                <w:spacing w:val="-4"/>
                <w:w w:val="94"/>
                <w:sz w:val="31"/>
                <w:szCs w:val="31"/>
              </w:rPr>
              <w:t>'</w:t>
            </w:r>
            <w:r>
              <w:rPr>
                <w:rFonts w:cs="Cambria" w:hAnsi="Cambria" w:eastAsia="Cambria" w:ascii="Cambria"/>
                <w:b/>
                <w:color w:val="FEFFFE"/>
                <w:spacing w:val="-1"/>
                <w:w w:val="107"/>
                <w:sz w:val="31"/>
                <w:szCs w:val="31"/>
              </w:rPr>
              <w:t>W</w:t>
            </w:r>
            <w:r>
              <w:rPr>
                <w:rFonts w:cs="Cambria" w:hAnsi="Cambria" w:eastAsia="Cambria" w:ascii="Cambria"/>
                <w:b/>
                <w:color w:val="FEFFFE"/>
                <w:spacing w:val="-3"/>
                <w:w w:val="107"/>
                <w:sz w:val="31"/>
                <w:szCs w:val="31"/>
              </w:rPr>
              <w:t>I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N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N</w:t>
            </w:r>
            <w:r>
              <w:rPr>
                <w:rFonts w:cs="Cambria" w:hAnsi="Cambria" w:eastAsia="Cambria" w:ascii="Cambria"/>
                <w:b/>
                <w:color w:val="FEFFFE"/>
                <w:spacing w:val="-3"/>
                <w:w w:val="107"/>
                <w:sz w:val="31"/>
                <w:szCs w:val="31"/>
              </w:rPr>
              <w:t>I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P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E</w:t>
            </w:r>
            <w:r>
              <w:rPr>
                <w:rFonts w:cs="Cambria" w:hAnsi="Cambria" w:eastAsia="Cambria" w:ascii="Cambria"/>
                <w:b/>
                <w:color w:val="FEFFFE"/>
                <w:spacing w:val="-2"/>
                <w:w w:val="107"/>
                <w:sz w:val="31"/>
                <w:szCs w:val="31"/>
              </w:rPr>
              <w:t>G</w:t>
            </w:r>
            <w:r>
              <w:rPr>
                <w:rFonts w:cs="Cambria" w:hAnsi="Cambria" w:eastAsia="Cambria" w:ascii="Cambria"/>
                <w:color w:val="000000"/>
                <w:spacing w:val="0"/>
                <w:w w:val="78"/>
                <w:sz w:val="31"/>
                <w:szCs w:val="31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31"/>
                <w:szCs w:val="31"/>
              </w:rPr>
            </w:r>
          </w:p>
        </w:tc>
      </w:tr>
      <w:tr>
        <w:trPr>
          <w:trHeight w:val="638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C7C7C9"/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967"/>
            </w:pPr>
            <w:r>
              <w:rPr>
                <w:rFonts w:cs="Cambria" w:hAnsi="Cambria" w:eastAsia="Cambria" w:ascii="Cambria"/>
                <w:b/>
                <w:color w:val="221F1F"/>
                <w:sz w:val="24"/>
                <w:szCs w:val="24"/>
              </w:rPr>
              <w:t>COURSE</w:t>
            </w:r>
            <w:r>
              <w:rPr>
                <w:rFonts w:cs="Cambria" w:hAnsi="Cambria" w:eastAsia="Cambria" w:ascii="Cambria"/>
                <w:color w:val="00000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C7C7C9"/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1101" w:right="1069"/>
            </w:pPr>
            <w:r>
              <w:rPr>
                <w:rFonts w:cs="Cambria" w:hAnsi="Cambria" w:eastAsia="Cambria" w:ascii="Cambria"/>
                <w:b/>
                <w:color w:val="221F1F"/>
                <w:spacing w:val="-6"/>
                <w:sz w:val="24"/>
                <w:szCs w:val="24"/>
              </w:rPr>
              <w:t>DAT</w:t>
            </w:r>
            <w:r>
              <w:rPr>
                <w:rFonts w:cs="Cambria" w:hAnsi="Cambria" w:eastAsia="Cambria" w:ascii="Cambria"/>
                <w:b/>
                <w:color w:val="221F1F"/>
                <w:spacing w:val="-6"/>
                <w:sz w:val="24"/>
                <w:szCs w:val="24"/>
              </w:rPr>
              <w:t>E</w:t>
            </w:r>
            <w:r>
              <w:rPr>
                <w:rFonts w:cs="Cambria" w:hAnsi="Cambria" w:eastAsia="Cambria" w:ascii="Cambria"/>
                <w:color w:val="000000"/>
                <w:spacing w:val="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C7C7C9"/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center"/>
              <w:ind w:left="957" w:right="930"/>
            </w:pPr>
            <w:r>
              <w:rPr>
                <w:rFonts w:cs="Cambria" w:hAnsi="Cambria" w:eastAsia="Cambria" w:ascii="Cambria"/>
                <w:b/>
                <w:color w:val="221F1F"/>
                <w:w w:val="105"/>
                <w:sz w:val="24"/>
                <w:szCs w:val="24"/>
              </w:rPr>
              <w:t>TIME</w:t>
            </w:r>
            <w:r>
              <w:rPr>
                <w:rFonts w:cs="Cambria" w:hAnsi="Cambria" w:eastAsia="Cambria" w:ascii="Cambria"/>
                <w:color w:val="00000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C7C7C9"/>
          </w:tcPr>
          <w:p>
            <w:pPr>
              <w:rPr>
                <w:sz w:val="16"/>
                <w:szCs w:val="16"/>
              </w:rPr>
              <w:jc w:val="left"/>
              <w:spacing w:before="9" w:lineRule="exact" w:line="160"/>
            </w:pPr>
            <w:r>
              <w:rPr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505"/>
            </w:pPr>
            <w:r>
              <w:rPr>
                <w:rFonts w:cs="Cambria" w:hAnsi="Cambria" w:eastAsia="Cambria" w:ascii="Cambria"/>
                <w:b/>
                <w:color w:val="221F1F"/>
                <w:sz w:val="24"/>
                <w:szCs w:val="24"/>
              </w:rPr>
              <w:t>COST</w:t>
            </w:r>
            <w:r>
              <w:rPr>
                <w:rFonts w:cs="Cambria" w:hAnsi="Cambria" w:eastAsia="Cambria" w:ascii="Cambria"/>
                <w:color w:val="00000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w w:val="100"/>
                <w:sz w:val="24"/>
                <w:szCs w:val="24"/>
              </w:rPr>
            </w:r>
          </w:p>
        </w:tc>
      </w:tr>
      <w:tr>
        <w:trPr>
          <w:trHeight w:val="629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59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Rosebud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Club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42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ndays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Oc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6</w:t>
            </w:r>
            <w:r>
              <w:rPr>
                <w:rFonts w:cs="Cambria" w:hAnsi="Cambria" w:eastAsia="Cambria" w:ascii="Cambria"/>
                <w:spacing w:val="1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De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mbe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742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12: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30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pm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89"/>
            </w:pP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$199</w:t>
            </w:r>
            <w:r>
              <w:rPr>
                <w:rFonts w:cs="Cambria" w:hAnsi="Cambria" w:eastAsia="Cambria" w:ascii="Cambria"/>
                <w:color w:val="221F1F"/>
                <w:spacing w:val="0"/>
                <w:w w:val="123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plus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tax</w:t>
            </w:r>
            <w:r>
              <w:rPr>
                <w:rFonts w:cs="Cambria" w:hAnsi="Cambria" w:eastAsia="Cambria" w:ascii="Cambria"/>
                <w:color w:val="000000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797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rFonts w:cs="Cambria" w:hAnsi="Cambria" w:eastAsia="Cambria" w:ascii="Cambria"/>
                <w:sz w:val="20"/>
                <w:szCs w:val="20"/>
              </w:rPr>
              <w:jc w:val="left"/>
              <w:spacing w:before="5"/>
              <w:ind w:left="-1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0"/>
                <w:szCs w:val="20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spacing w:before="6"/>
              <w:ind w:left="60"/>
            </w:pP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My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Very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Best</w:t>
            </w:r>
            <w:r>
              <w:rPr>
                <w:rFonts w:cs="Cambria" w:hAnsi="Cambria" w:eastAsia="Cambria" w:ascii="Cambria"/>
                <w:b/>
                <w:spacing w:val="0"/>
                <w:w w:val="100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39" w:right="25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Thur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ept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mbe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obe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lineRule="exact" w:line="180"/>
              <w:ind w:left="331" w:right="317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13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20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27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Nove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3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5"/>
                <w:sz w:val="16"/>
                <w:szCs w:val="16"/>
              </w:rPr>
              <w:t>and</w:t>
            </w:r>
            <w:r>
              <w:rPr>
                <w:rFonts w:cs="Cambria" w:hAnsi="Cambria" w:eastAsia="Cambria" w:ascii="Cambria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10.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1263" w:right="1254"/>
            </w:pP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lineRule="exact" w:line="180"/>
              <w:ind w:left="755" w:right="746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30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20"/>
                <w:szCs w:val="20"/>
              </w:rPr>
              <w:jc w:val="left"/>
              <w:spacing w:before="2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750" w:right="726"/>
            </w:pP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4"/>
              <w:ind w:left="57" w:right="34"/>
            </w:pP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$199</w:t>
            </w:r>
            <w:r>
              <w:rPr>
                <w:rFonts w:cs="Cambria" w:hAnsi="Cambria" w:eastAsia="Cambria" w:ascii="Cambria"/>
                <w:color w:val="221F1F"/>
                <w:spacing w:val="0"/>
                <w:w w:val="123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plus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tax</w:t>
            </w:r>
            <w:r>
              <w:rPr>
                <w:rFonts w:cs="Cambria" w:hAnsi="Cambria" w:eastAsia="Cambria" w:ascii="Cambria"/>
                <w:color w:val="000000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629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60"/>
            </w:pPr>
            <w:r>
              <w:rPr>
                <w:rFonts w:cs="Cambria" w:hAnsi="Cambria" w:eastAsia="Cambria" w:ascii="Cambria"/>
                <w:b/>
                <w:color w:val="221F1F"/>
                <w:w w:val="95"/>
                <w:sz w:val="24"/>
                <w:szCs w:val="24"/>
              </w:rPr>
              <w:t>FinishingSchool</w:t>
            </w:r>
            <w:r>
              <w:rPr>
                <w:rFonts w:cs="Cambria" w:hAnsi="Cambria" w:eastAsia="Cambria" w:ascii="Cambria"/>
                <w:color w:val="00000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-9" w:right="-23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Com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i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90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90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Fa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ll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2016,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eas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ca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ll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on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lineRule="exact" w:line="180"/>
              <w:ind w:left="897" w:right="883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th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ili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li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st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1117" w:right="1109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TB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61" w:right="-27"/>
            </w:pPr>
            <w:r>
              <w:rPr>
                <w:rFonts w:cs="Cambria" w:hAnsi="Cambria" w:eastAsia="Cambria" w:ascii="Cambria"/>
                <w:color w:val="221F1F"/>
                <w:spacing w:val="1"/>
                <w:w w:val="128"/>
                <w:sz w:val="16"/>
                <w:szCs w:val="16"/>
              </w:rPr>
              <w:t>$</w:t>
            </w:r>
            <w:r>
              <w:rPr>
                <w:rFonts w:cs="Cambria" w:hAnsi="Cambria" w:eastAsia="Cambria" w:ascii="Cambria"/>
                <w:color w:val="221F1F"/>
                <w:spacing w:val="1"/>
                <w:w w:val="128"/>
                <w:sz w:val="16"/>
                <w:szCs w:val="16"/>
              </w:rPr>
              <w:t>299.00</w:t>
            </w:r>
            <w:r>
              <w:rPr>
                <w:rFonts w:cs="Cambria" w:hAnsi="Cambria" w:eastAsia="Cambria" w:ascii="Cambria"/>
                <w:color w:val="221F1F"/>
                <w:spacing w:val="0"/>
                <w:w w:val="99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8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color w:val="221F1F"/>
                <w:spacing w:val="0"/>
                <w:w w:val="128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color w:val="221F1F"/>
                <w:spacing w:val="1"/>
                <w:w w:val="128"/>
                <w:sz w:val="16"/>
                <w:szCs w:val="16"/>
              </w:rPr>
              <w:t>us</w:t>
            </w:r>
            <w:r>
              <w:rPr>
                <w:rFonts w:cs="Cambria" w:hAnsi="Cambria" w:eastAsia="Cambria" w:ascii="Cambria"/>
                <w:color w:val="221F1F"/>
                <w:spacing w:val="0"/>
                <w:w w:val="99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8"/>
                <w:sz w:val="16"/>
                <w:szCs w:val="16"/>
              </w:rPr>
              <w:t>tax</w:t>
            </w:r>
            <w:r>
              <w:rPr>
                <w:rFonts w:cs="Cambria" w:hAnsi="Cambria" w:eastAsia="Cambria" w:ascii="Cambria"/>
                <w:color w:val="000000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634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60"/>
            </w:pPr>
            <w:r>
              <w:rPr>
                <w:rFonts w:cs="Cambria" w:hAnsi="Cambria" w:eastAsia="Cambria" w:ascii="Cambria"/>
                <w:b/>
                <w:color w:val="221F1F"/>
                <w:spacing w:val="-5"/>
                <w:w w:val="98"/>
                <w:sz w:val="24"/>
                <w:szCs w:val="24"/>
              </w:rPr>
              <w:t>Mr.'</w:t>
            </w:r>
            <w:r>
              <w:rPr>
                <w:rFonts w:cs="Cambria" w:hAnsi="Cambria" w:eastAsia="Cambria" w:ascii="Cambria"/>
                <w:b/>
                <w:color w:val="221F1F"/>
                <w:spacing w:val="0"/>
                <w:w w:val="100"/>
                <w:sz w:val="24"/>
                <w:szCs w:val="24"/>
              </w:rPr>
              <w:t>NiceGuy</w:t>
            </w:r>
            <w:r>
              <w:rPr>
                <w:rFonts w:cs="Cambria" w:hAnsi="Cambria" w:eastAsia="Cambria" w:ascii="Cambria"/>
                <w:color w:val="000000"/>
                <w:spacing w:val="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-33" w:right="-12"/>
            </w:pPr>
            <w:r>
              <w:rPr>
                <w:rFonts w:cs="Cambria" w:hAnsi="Cambria" w:eastAsia="Cambria" w:ascii="Cambria"/>
                <w:spacing w:val="2"/>
                <w:w w:val="99"/>
                <w:sz w:val="16"/>
                <w:szCs w:val="16"/>
              </w:rPr>
              <w:t>W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n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d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c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b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e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4"/>
              <w:ind w:left="908" w:right="894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19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5"/>
                <w:sz w:val="16"/>
                <w:szCs w:val="16"/>
              </w:rPr>
              <w:t>and</w:t>
            </w:r>
            <w:r>
              <w:rPr>
                <w:rFonts w:cs="Cambria" w:hAnsi="Cambria" w:eastAsia="Cambria" w:ascii="Cambria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26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787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6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30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–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28"/>
                <w:szCs w:val="28"/>
              </w:rPr>
              <w:jc w:val="left"/>
              <w:spacing w:before="13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89"/>
            </w:pP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$169.00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plus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tax</w:t>
            </w:r>
            <w:r>
              <w:rPr>
                <w:rFonts w:cs="Cambria" w:hAnsi="Cambria" w:eastAsia="Cambria" w:ascii="Cambria"/>
                <w:color w:val="000000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629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60"/>
            </w:pPr>
            <w:r>
              <w:rPr>
                <w:rFonts w:cs="Cambria" w:hAnsi="Cambria" w:eastAsia="Cambria" w:ascii="Cambria"/>
                <w:b/>
                <w:color w:val="221F1F"/>
                <w:w w:val="105"/>
                <w:sz w:val="24"/>
                <w:szCs w:val="24"/>
              </w:rPr>
              <w:t>RealBeautyBootCamp</w:t>
            </w:r>
            <w:r>
              <w:rPr>
                <w:rFonts w:cs="Cambria" w:hAnsi="Cambria" w:eastAsia="Cambria" w:ascii="Cambria"/>
                <w:b/>
                <w:color w:val="221F1F"/>
                <w:w w:val="92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173"/>
            </w:pPr>
            <w:r>
              <w:rPr>
                <w:rFonts w:cs="Cambria" w:hAnsi="Cambria" w:eastAsia="Cambria" w:ascii="Cambria"/>
                <w:w w:val="99"/>
                <w:sz w:val="16"/>
                <w:szCs w:val="16"/>
              </w:rPr>
              <w:t>J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,</w:t>
            </w:r>
            <w:r>
              <w:rPr>
                <w:rFonts w:cs="Cambria" w:hAnsi="Cambria" w:eastAsia="Cambria" w:ascii="Cambria"/>
                <w:spacing w:val="0"/>
                <w:w w:val="92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2"/>
                <w:sz w:val="16"/>
                <w:szCs w:val="16"/>
              </w:rPr>
              <w:t>&amp;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(Ladies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ages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12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14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363" w:right="-42"/>
            </w:pPr>
            <w:r>
              <w:rPr>
                <w:rFonts w:cs="Cambria" w:hAnsi="Cambria" w:eastAsia="Cambria" w:ascii="Cambria"/>
                <w:w w:val="99"/>
                <w:sz w:val="16"/>
                <w:szCs w:val="16"/>
              </w:rPr>
              <w:t>J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7</w:t>
            </w:r>
            <w:r>
              <w:rPr>
                <w:rFonts w:cs="Cambria" w:hAnsi="Cambria" w:eastAsia="Cambria" w:ascii="Cambria"/>
                <w:spacing w:val="0"/>
                <w:w w:val="92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2"/>
                <w:sz w:val="16"/>
                <w:szCs w:val="16"/>
              </w:rPr>
              <w:t>&amp;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0"/>
                <w:w w:val="89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89"/>
                <w:sz w:val="16"/>
                <w:szCs w:val="16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00p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!!!!!!!!!!!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spacing w:lineRule="exact" w:line="180"/>
              <w:ind w:left="607"/>
            </w:pPr>
            <w:r>
              <w:rPr>
                <w:rFonts w:cs="Cambria" w:hAnsi="Cambria" w:eastAsia="Cambria" w:ascii="Cambria"/>
                <w:w w:val="99"/>
                <w:sz w:val="16"/>
                <w:szCs w:val="16"/>
              </w:rPr>
              <w:t>J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2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89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89"/>
                <w:sz w:val="16"/>
                <w:szCs w:val="16"/>
              </w:rPr>
              <w:t>(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12p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230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$349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.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0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0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88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88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x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629" w:hRule="exact"/>
        </w:trPr>
        <w:tc>
          <w:tcPr>
            <w:tcW w:w="3010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10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24"/>
                <w:szCs w:val="24"/>
              </w:rPr>
              <w:jc w:val="left"/>
              <w:ind w:left="60"/>
            </w:pPr>
            <w:r>
              <w:rPr>
                <w:rFonts w:cs="Cambria" w:hAnsi="Cambria" w:eastAsia="Cambria" w:ascii="Cambria"/>
                <w:b/>
                <w:color w:val="221F1F"/>
                <w:sz w:val="24"/>
                <w:szCs w:val="24"/>
              </w:rPr>
              <w:t>Confidenc</w:t>
            </w:r>
            <w:r>
              <w:rPr>
                <w:rFonts w:cs="Cambria" w:hAnsi="Cambria" w:eastAsia="Cambria" w:ascii="Cambria"/>
                <w:b/>
                <w:color w:val="221F1F"/>
                <w:w w:val="99"/>
                <w:sz w:val="24"/>
                <w:szCs w:val="24"/>
              </w:rPr>
              <w:t>eCamp'(c</w:t>
            </w:r>
            <w:r>
              <w:rPr>
                <w:rFonts w:cs="Cambria" w:hAnsi="Cambria" w:eastAsia="Cambria" w:ascii="Cambria"/>
                <w:b/>
                <w:color w:val="221F1F"/>
                <w:w w:val="100"/>
                <w:sz w:val="24"/>
                <w:szCs w:val="24"/>
              </w:rPr>
              <w:t>o</w:t>
            </w:r>
            <w:r>
              <w:rPr>
                <w:rFonts w:cs="Cambria" w:hAnsi="Cambria" w:eastAsia="Cambria" w:ascii="Cambria"/>
                <w:b/>
                <w:color w:val="221F1F"/>
                <w:w w:val="49"/>
                <w:sz w:val="24"/>
                <w:szCs w:val="24"/>
              </w:rPr>
              <w:t>K</w:t>
            </w:r>
            <w:r>
              <w:rPr>
                <w:rFonts w:cs="Cambria" w:hAnsi="Cambria" w:eastAsia="Cambria" w:ascii="Cambria"/>
                <w:b/>
                <w:color w:val="221F1F"/>
                <w:w w:val="100"/>
                <w:sz w:val="24"/>
                <w:szCs w:val="24"/>
              </w:rPr>
              <w:t>ed)</w:t>
            </w:r>
            <w:r>
              <w:rPr>
                <w:rFonts w:cs="Cambria" w:hAnsi="Cambria" w:eastAsia="Cambria" w:ascii="Cambria"/>
                <w:color w:val="000000"/>
                <w:w w:val="77"/>
                <w:sz w:val="24"/>
                <w:szCs w:val="24"/>
              </w:rPr>
              <w:t>!</w:t>
            </w:r>
            <w:r>
              <w:rPr>
                <w:rFonts w:cs="Cambria" w:hAnsi="Cambria" w:eastAsia="Cambria" w:ascii="Cambria"/>
                <w:color w:val="000000"/>
                <w:w w:val="100"/>
                <w:sz w:val="24"/>
                <w:szCs w:val="24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583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5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(Ages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7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)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15"/>
                <w:szCs w:val="15"/>
              </w:rPr>
              <w:jc w:val="left"/>
              <w:spacing w:before="9" w:lineRule="exact" w:line="140"/>
            </w:pPr>
            <w:r>
              <w:rPr>
                <w:sz w:val="15"/>
                <w:szCs w:val="15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673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Fu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ll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5"/>
                <w:sz w:val="16"/>
                <w:szCs w:val="16"/>
              </w:rPr>
              <w:t>day</w:t>
            </w:r>
            <w:r>
              <w:rPr>
                <w:rFonts w:cs="Cambria" w:hAnsi="Cambria" w:eastAsia="Cambria" w:ascii="Cambria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00p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8" w:space="0" w:color="221F1F"/>
              <w:bottom w:val="single" w:sz="8" w:space="0" w:color="221F1F"/>
              <w:right w:val="single" w:sz="8" w:space="0" w:color="221F1F"/>
            </w:tcBorders>
            <w:shd w:val="clear" w:color="auto" w:fill="FBE4EE"/>
          </w:tcPr>
          <w:p>
            <w:pPr>
              <w:rPr>
                <w:sz w:val="28"/>
                <w:szCs w:val="28"/>
              </w:rPr>
              <w:jc w:val="left"/>
              <w:spacing w:before="9" w:lineRule="exact" w:line="280"/>
            </w:pPr>
            <w:r>
              <w:rPr>
                <w:sz w:val="28"/>
                <w:szCs w:val="28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90"/>
            </w:pP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$249.</w:t>
            </w:r>
            <w:r>
              <w:rPr>
                <w:rFonts w:cs="Cambria" w:hAnsi="Cambria" w:eastAsia="Cambria" w:ascii="Cambria"/>
                <w:color w:val="221F1F"/>
                <w:spacing w:val="1"/>
                <w:w w:val="118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color w:val="221F1F"/>
                <w:spacing w:val="0"/>
                <w:w w:val="118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color w:val="221F1F"/>
                <w:spacing w:val="0"/>
                <w:w w:val="123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us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tax</w:t>
            </w:r>
            <w:r>
              <w:rPr>
                <w:rFonts w:cs="Cambria" w:hAnsi="Cambria" w:eastAsia="Cambria" w:ascii="Cambria"/>
                <w:color w:val="000000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  <w:tr>
        <w:trPr>
          <w:trHeight w:val="710" w:hRule="exact"/>
        </w:trPr>
        <w:tc>
          <w:tcPr>
            <w:tcW w:w="3010" w:type="dxa"/>
            <w:tcBorders>
              <w:top w:val="single" w:sz="8" w:space="0" w:color="221F1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0"/>
                <w:szCs w:val="20"/>
              </w:rPr>
              <w:jc w:val="left"/>
              <w:spacing w:before="3" w:lineRule="exact" w:line="200"/>
            </w:pPr>
            <w:r>
              <w:rPr>
                <w:sz w:val="20"/>
                <w:szCs w:val="20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91"/>
            </w:pPr>
            <w:r>
              <w:rPr>
                <w:rFonts w:cs="Cambria" w:hAnsi="Cambria" w:eastAsia="Cambria" w:ascii="Cambria"/>
                <w:b/>
                <w:color w:val="221F1F"/>
                <w:sz w:val="24"/>
                <w:szCs w:val="24"/>
              </w:rPr>
              <w:t>Courtesy</w:t>
            </w:r>
            <w:r>
              <w:rPr>
                <w:rFonts w:cs="Cambria" w:hAnsi="Cambria" w:eastAsia="Cambria" w:ascii="Cambria"/>
                <w:b/>
                <w:color w:val="221F1F"/>
                <w:w w:val="87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b/>
                <w:color w:val="221F1F"/>
                <w:w w:val="100"/>
                <w:sz w:val="24"/>
                <w:szCs w:val="24"/>
              </w:rPr>
              <w:t>Camp</w:t>
            </w:r>
            <w:r>
              <w:rPr>
                <w:rFonts w:cs="Cambria" w:hAnsi="Cambria" w:eastAsia="Cambria" w:ascii="Cambria"/>
                <w:b/>
                <w:color w:val="221F1F"/>
                <w:w w:val="87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b/>
                <w:color w:val="221F1F"/>
                <w:w w:val="100"/>
                <w:sz w:val="24"/>
                <w:szCs w:val="24"/>
              </w:rPr>
              <w:t>(age</w:t>
            </w:r>
            <w:r>
              <w:rPr>
                <w:rFonts w:cs="Cambria" w:hAnsi="Cambria" w:eastAsia="Cambria" w:ascii="Cambria"/>
                <w:b/>
                <w:color w:val="221F1F"/>
                <w:w w:val="87"/>
                <w:sz w:val="24"/>
                <w:szCs w:val="24"/>
              </w:rPr>
              <w:t>'</w:t>
            </w:r>
            <w:r>
              <w:rPr>
                <w:rFonts w:cs="Cambria" w:hAnsi="Cambria" w:eastAsia="Cambria" w:ascii="Cambria"/>
                <w:b/>
                <w:color w:val="221F1F"/>
                <w:w w:val="100"/>
                <w:sz w:val="24"/>
                <w:szCs w:val="24"/>
              </w:rPr>
              <w:t>5</w:t>
            </w:r>
            <w:r>
              <w:rPr>
                <w:rFonts w:cs="Cambria" w:hAnsi="Cambria" w:eastAsia="Cambria" w:ascii="Cambria"/>
                <w:b/>
                <w:color w:val="221F1F"/>
                <w:w w:val="49"/>
                <w:sz w:val="24"/>
                <w:szCs w:val="24"/>
              </w:rPr>
              <w:t>K</w:t>
            </w:r>
            <w:r>
              <w:rPr>
                <w:rFonts w:cs="Cambria" w:hAnsi="Cambria" w:eastAsia="Cambria" w:ascii="Cambria"/>
                <w:b/>
                <w:color w:val="221F1F"/>
                <w:w w:val="100"/>
                <w:sz w:val="24"/>
                <w:szCs w:val="24"/>
              </w:rPr>
              <w:t>8)</w:t>
            </w:r>
            <w:r>
              <w:rPr>
                <w:rFonts w:cs="Cambria" w:hAnsi="Cambria" w:eastAsia="Cambria" w:ascii="Cambria"/>
                <w:b/>
                <w:color w:val="000000"/>
                <w:w w:val="86"/>
                <w:sz w:val="16"/>
                <w:szCs w:val="16"/>
              </w:rPr>
              <w:t>'</w:t>
            </w:r>
            <w:r>
              <w:rPr>
                <w:rFonts w:cs="Cambria" w:hAnsi="Cambria" w:eastAsia="Cambria" w:ascii="Cambria"/>
                <w:color w:val="000000"/>
                <w:w w:val="100"/>
                <w:sz w:val="16"/>
                <w:szCs w:val="16"/>
              </w:rPr>
            </w:r>
          </w:p>
        </w:tc>
        <w:tc>
          <w:tcPr>
            <w:tcW w:w="2914" w:type="dxa"/>
            <w:tcBorders>
              <w:top w:val="single" w:sz="8" w:space="0" w:color="221F1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ind w:left="1055" w:right="1044"/>
            </w:pPr>
            <w:r>
              <w:rPr>
                <w:rFonts w:cs="Cambria" w:hAnsi="Cambria" w:eastAsia="Cambria" w:ascii="Cambria"/>
                <w:w w:val="99"/>
                <w:sz w:val="16"/>
                <w:szCs w:val="16"/>
              </w:rPr>
              <w:t>J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y</w:t>
            </w:r>
            <w:r>
              <w:rPr>
                <w:rFonts w:cs="Cambria" w:hAnsi="Cambria" w:eastAsia="Cambria" w:ascii="Cambria"/>
                <w:spacing w:val="0"/>
                <w:w w:val="91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1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15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center"/>
              <w:spacing w:before="1" w:lineRule="exact" w:line="180"/>
              <w:ind w:left="411" w:right="400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 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g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8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4"/>
                <w:sz w:val="16"/>
                <w:szCs w:val="16"/>
              </w:rPr>
              <w:t>12</w:t>
            </w:r>
            <w:r>
              <w:rPr>
                <w:rFonts w:cs="Cambria" w:hAnsi="Cambria" w:eastAsia="Cambria" w:ascii="Cambria"/>
                <w:spacing w:val="0"/>
                <w:w w:val="94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O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R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A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ugu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t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22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26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2645" w:type="dxa"/>
            <w:tcBorders>
              <w:top w:val="single" w:sz="8" w:space="0" w:color="221F1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5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681"/>
            </w:pP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Fu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ll</w:t>
            </w:r>
            <w:r>
              <w:rPr>
                <w:rFonts w:cs="Cambria" w:hAnsi="Cambria" w:eastAsia="Cambria" w:ascii="Cambria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5"/>
                <w:sz w:val="16"/>
                <w:szCs w:val="16"/>
              </w:rPr>
              <w:t>day</w:t>
            </w:r>
            <w:r>
              <w:rPr>
                <w:rFonts w:cs="Cambria" w:hAnsi="Cambria" w:eastAsia="Cambria" w:ascii="Cambria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9</w:t>
            </w:r>
            <w:r>
              <w:rPr>
                <w:rFonts w:cs="Cambria" w:hAnsi="Cambria" w:eastAsia="Cambria" w:ascii="Cambria"/>
                <w:spacing w:val="1"/>
                <w:w w:val="124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4</w:t>
            </w:r>
            <w:r>
              <w:rPr>
                <w:rFonts w:cs="Cambria" w:hAnsi="Cambria" w:eastAsia="Cambria" w:ascii="Cambria"/>
                <w:spacing w:val="0"/>
                <w:w w:val="99"/>
                <w:sz w:val="16"/>
                <w:szCs w:val="16"/>
              </w:rPr>
              <w:t>: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00p</w:t>
            </w:r>
            <w:r>
              <w:rPr>
                <w:rFonts w:cs="Cambria" w:hAnsi="Cambria" w:eastAsia="Cambria" w:ascii="Cambria"/>
                <w:spacing w:val="1"/>
                <w:w w:val="99"/>
                <w:sz w:val="16"/>
                <w:szCs w:val="16"/>
              </w:rPr>
              <w:t>m</w:t>
            </w:r>
            <w:r>
              <w:rPr>
                <w:rFonts w:cs="Cambria" w:hAnsi="Cambria" w:eastAsia="Cambria" w:ascii="Cambria"/>
                <w:b/>
                <w:spacing w:val="0"/>
                <w:w w:val="86"/>
                <w:sz w:val="16"/>
                <w:szCs w:val="16"/>
              </w:rPr>
              <w:t>'</w:t>
            </w:r>
            <w:r>
              <w:rPr>
                <w:rFonts w:cs="Cambria" w:hAnsi="Cambria" w:eastAsia="Cambria" w:ascii="Cambria"/>
                <w:spacing w:val="0"/>
                <w:w w:val="100"/>
                <w:sz w:val="16"/>
                <w:szCs w:val="16"/>
              </w:rPr>
            </w:r>
          </w:p>
        </w:tc>
        <w:tc>
          <w:tcPr>
            <w:tcW w:w="1618" w:type="dxa"/>
            <w:tcBorders>
              <w:top w:val="single" w:sz="8" w:space="0" w:color="221F1F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rPr>
                <w:sz w:val="24"/>
                <w:szCs w:val="24"/>
              </w:rPr>
              <w:jc w:val="left"/>
              <w:spacing w:before="15" w:lineRule="exact" w:line="240"/>
            </w:pPr>
            <w:r>
              <w:rPr>
                <w:sz w:val="24"/>
                <w:szCs w:val="24"/>
              </w:rPr>
            </w:r>
          </w:p>
          <w:p>
            <w:pPr>
              <w:rPr>
                <w:rFonts w:cs="Cambria" w:hAnsi="Cambria" w:eastAsia="Cambria" w:ascii="Cambria"/>
                <w:sz w:val="16"/>
                <w:szCs w:val="16"/>
              </w:rPr>
              <w:jc w:val="left"/>
              <w:ind w:left="92"/>
            </w:pP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$249.</w:t>
            </w:r>
            <w:r>
              <w:rPr>
                <w:rFonts w:cs="Cambria" w:hAnsi="Cambria" w:eastAsia="Cambria" w:ascii="Cambria"/>
                <w:color w:val="221F1F"/>
                <w:spacing w:val="1"/>
                <w:w w:val="118"/>
                <w:sz w:val="16"/>
                <w:szCs w:val="16"/>
              </w:rPr>
              <w:t>00</w:t>
            </w:r>
            <w:r>
              <w:rPr>
                <w:rFonts w:cs="Cambria" w:hAnsi="Cambria" w:eastAsia="Cambria" w:ascii="Cambria"/>
                <w:color w:val="221F1F"/>
                <w:spacing w:val="0"/>
                <w:w w:val="118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p</w:t>
            </w:r>
            <w:r>
              <w:rPr>
                <w:rFonts w:cs="Cambria" w:hAnsi="Cambria" w:eastAsia="Cambria" w:ascii="Cambria"/>
                <w:color w:val="221F1F"/>
                <w:spacing w:val="0"/>
                <w:w w:val="123"/>
                <w:sz w:val="16"/>
                <w:szCs w:val="16"/>
              </w:rPr>
              <w:t>l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u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s</w:t>
            </w:r>
            <w:r>
              <w:rPr>
                <w:rFonts w:cs="Cambria" w:hAnsi="Cambria" w:eastAsia="Cambria" w:ascii="Cambria"/>
                <w:color w:val="221F1F"/>
                <w:spacing w:val="0"/>
                <w:w w:val="95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221F1F"/>
                <w:spacing w:val="1"/>
                <w:w w:val="123"/>
                <w:sz w:val="16"/>
                <w:szCs w:val="16"/>
              </w:rPr>
              <w:t>tax</w:t>
            </w:r>
            <w:r>
              <w:rPr>
                <w:rFonts w:cs="Cambria" w:hAnsi="Cambria" w:eastAsia="Cambria" w:ascii="Cambria"/>
                <w:color w:val="000000"/>
                <w:spacing w:val="0"/>
                <w:w w:val="76"/>
                <w:sz w:val="16"/>
                <w:szCs w:val="16"/>
              </w:rPr>
              <w:t>!</w:t>
            </w:r>
            <w:r>
              <w:rPr>
                <w:rFonts w:cs="Cambria" w:hAnsi="Cambria" w:eastAsia="Cambria" w:ascii="Cambria"/>
                <w:color w:val="000000"/>
                <w:spacing w:val="0"/>
                <w:w w:val="100"/>
                <w:sz w:val="16"/>
                <w:szCs w:val="16"/>
              </w:rPr>
            </w:r>
          </w:p>
        </w:tc>
      </w:tr>
    </w:tbl>
    <w:p>
      <w:pPr>
        <w:rPr>
          <w:rFonts w:cs="Cambria" w:hAnsi="Cambria" w:eastAsia="Cambria" w:ascii="Cambria"/>
          <w:sz w:val="16"/>
          <w:szCs w:val="16"/>
        </w:rPr>
        <w:jc w:val="left"/>
        <w:spacing w:lineRule="exact" w:line="180"/>
        <w:ind w:left="102"/>
      </w:pPr>
      <w:r>
        <w:rPr>
          <w:rFonts w:cs="Cambria" w:hAnsi="Cambria" w:eastAsia="Cambria" w:ascii="Cambria"/>
          <w:b/>
          <w:spacing w:val="0"/>
          <w:w w:val="100"/>
          <w:sz w:val="16"/>
          <w:szCs w:val="16"/>
        </w:rPr>
        <w:t>'</w:t>
      </w:r>
      <w:r>
        <w:rPr>
          <w:rFonts w:cs="Cambria" w:hAnsi="Cambria" w:eastAsia="Cambria" w:ascii="Cambria"/>
          <w:spacing w:val="0"/>
          <w:w w:val="100"/>
          <w:sz w:val="16"/>
          <w:szCs w:val="16"/>
        </w:rPr>
      </w:r>
    </w:p>
    <w:p>
      <w:pPr>
        <w:rPr>
          <w:rFonts w:cs="Cambria" w:hAnsi="Cambria" w:eastAsia="Cambria" w:ascii="Cambria"/>
          <w:sz w:val="17"/>
          <w:szCs w:val="17"/>
        </w:rPr>
        <w:jc w:val="left"/>
        <w:spacing w:before="19"/>
        <w:ind w:left="102"/>
      </w:pPr>
      <w:r>
        <w:rPr>
          <w:rFonts w:cs="Cambria" w:hAnsi="Cambria" w:eastAsia="Cambria" w:ascii="Cambria"/>
          <w:b/>
          <w:spacing w:val="0"/>
          <w:w w:val="100"/>
          <w:sz w:val="17"/>
          <w:szCs w:val="17"/>
        </w:rPr>
        <w:t>'</w:t>
      </w:r>
      <w:r>
        <w:rPr>
          <w:rFonts w:cs="Cambria" w:hAnsi="Cambria" w:eastAsia="Cambria" w:ascii="Cambria"/>
          <w:spacing w:val="0"/>
          <w:w w:val="100"/>
          <w:sz w:val="17"/>
          <w:szCs w:val="17"/>
        </w:rPr>
      </w:r>
    </w:p>
    <w:p>
      <w:pPr>
        <w:rPr>
          <w:rFonts w:cs="Cambria" w:hAnsi="Cambria" w:eastAsia="Cambria" w:ascii="Cambria"/>
          <w:sz w:val="28"/>
          <w:szCs w:val="28"/>
        </w:rPr>
        <w:jc w:val="left"/>
        <w:spacing w:before="41"/>
        <w:ind w:left="102"/>
      </w:pP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A</w:t>
      </w:r>
      <w:r>
        <w:rPr>
          <w:rFonts w:cs="Cambria" w:hAnsi="Cambria" w:eastAsia="Cambria" w:ascii="Cambria"/>
          <w:color w:val="221F1F"/>
          <w:spacing w:val="0"/>
          <w:w w:val="119"/>
          <w:sz w:val="28"/>
          <w:szCs w:val="28"/>
        </w:rPr>
        <w:t>ll</w:t>
      </w:r>
      <w:r>
        <w:rPr>
          <w:rFonts w:cs="Cambria" w:hAnsi="Cambria" w:eastAsia="Cambria" w:ascii="Cambria"/>
          <w:color w:val="221F1F"/>
          <w:spacing w:val="0"/>
          <w:w w:val="92"/>
          <w:sz w:val="28"/>
          <w:szCs w:val="28"/>
        </w:rPr>
        <w:t>!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c</w:t>
      </w:r>
      <w:r>
        <w:rPr>
          <w:rFonts w:cs="Cambria" w:hAnsi="Cambria" w:eastAsia="Cambria" w:ascii="Cambria"/>
          <w:color w:val="221F1F"/>
          <w:spacing w:val="0"/>
          <w:w w:val="119"/>
          <w:sz w:val="28"/>
          <w:szCs w:val="28"/>
        </w:rPr>
        <w:t>l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as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s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e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s</w:t>
      </w:r>
      <w:r>
        <w:rPr>
          <w:rFonts w:cs="Cambria" w:hAnsi="Cambria" w:eastAsia="Cambria" w:ascii="Cambria"/>
          <w:color w:val="221F1F"/>
          <w:spacing w:val="0"/>
          <w:w w:val="92"/>
          <w:sz w:val="28"/>
          <w:szCs w:val="28"/>
        </w:rPr>
        <w:t>!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h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e</w:t>
      </w:r>
      <w:r>
        <w:rPr>
          <w:rFonts w:cs="Cambria" w:hAnsi="Cambria" w:eastAsia="Cambria" w:ascii="Cambria"/>
          <w:color w:val="221F1F"/>
          <w:spacing w:val="0"/>
          <w:w w:val="119"/>
          <w:sz w:val="28"/>
          <w:szCs w:val="28"/>
        </w:rPr>
        <w:t>l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d</w:t>
      </w:r>
      <w:r>
        <w:rPr>
          <w:rFonts w:cs="Cambria" w:hAnsi="Cambria" w:eastAsia="Cambria" w:ascii="Cambria"/>
          <w:color w:val="221F1F"/>
          <w:spacing w:val="0"/>
          <w:w w:val="92"/>
          <w:sz w:val="28"/>
          <w:szCs w:val="28"/>
        </w:rPr>
        <w:t>!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at</w:t>
      </w:r>
      <w:r>
        <w:rPr>
          <w:rFonts w:cs="Cambria" w:hAnsi="Cambria" w:eastAsia="Cambria" w:ascii="Cambria"/>
          <w:color w:val="221F1F"/>
          <w:spacing w:val="0"/>
          <w:w w:val="92"/>
          <w:sz w:val="28"/>
          <w:szCs w:val="28"/>
        </w:rPr>
        <w:t>!</w:t>
      </w:r>
      <w:r>
        <w:rPr>
          <w:rFonts w:cs="Cambria" w:hAnsi="Cambria" w:eastAsia="Cambria" w:ascii="Cambria"/>
          <w:color w:val="221F1F"/>
          <w:spacing w:val="1"/>
          <w:w w:val="115"/>
          <w:sz w:val="28"/>
          <w:szCs w:val="28"/>
        </w:rPr>
        <w:t>192!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Ta</w:t>
      </w:r>
      <w:r>
        <w:rPr>
          <w:rFonts w:cs="Cambria" w:hAnsi="Cambria" w:eastAsia="Cambria" w:ascii="Cambria"/>
          <w:color w:val="221F1F"/>
          <w:spacing w:val="1"/>
          <w:w w:val="115"/>
          <w:sz w:val="28"/>
          <w:szCs w:val="28"/>
        </w:rPr>
        <w:t>ché!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Aven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ue,</w:t>
      </w:r>
      <w:r>
        <w:rPr>
          <w:rFonts w:cs="Cambria" w:hAnsi="Cambria" w:eastAsia="Cambria" w:ascii="Cambria"/>
          <w:color w:val="221F1F"/>
          <w:spacing w:val="0"/>
          <w:w w:val="92"/>
          <w:sz w:val="28"/>
          <w:szCs w:val="28"/>
        </w:rPr>
        <w:t>!</w:t>
      </w:r>
      <w:r>
        <w:rPr>
          <w:rFonts w:cs="Cambria" w:hAnsi="Cambria" w:eastAsia="Cambria" w:ascii="Cambria"/>
          <w:color w:val="221F1F"/>
          <w:spacing w:val="2"/>
          <w:w w:val="119"/>
          <w:sz w:val="28"/>
          <w:szCs w:val="28"/>
        </w:rPr>
        <w:t>W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i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n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n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ipeg</w:t>
      </w:r>
      <w:r>
        <w:rPr>
          <w:rFonts w:cs="Cambria" w:hAnsi="Cambria" w:eastAsia="Cambria" w:ascii="Cambria"/>
          <w:color w:val="221F1F"/>
          <w:spacing w:val="0"/>
          <w:w w:val="119"/>
          <w:sz w:val="28"/>
          <w:szCs w:val="28"/>
        </w:rPr>
        <w:t>,</w:t>
      </w:r>
      <w:r>
        <w:rPr>
          <w:rFonts w:cs="Cambria" w:hAnsi="Cambria" w:eastAsia="Cambria" w:ascii="Cambria"/>
          <w:color w:val="221F1F"/>
          <w:spacing w:val="0"/>
          <w:w w:val="92"/>
          <w:sz w:val="28"/>
          <w:szCs w:val="28"/>
        </w:rPr>
        <w:t>!</w:t>
      </w:r>
      <w:r>
        <w:rPr>
          <w:rFonts w:cs="Cambria" w:hAnsi="Cambria" w:eastAsia="Cambria" w:ascii="Cambria"/>
          <w:color w:val="221F1F"/>
          <w:spacing w:val="2"/>
          <w:w w:val="119"/>
          <w:sz w:val="28"/>
          <w:szCs w:val="28"/>
        </w:rPr>
        <w:t>M</w:t>
      </w:r>
      <w:r>
        <w:rPr>
          <w:rFonts w:cs="Cambria" w:hAnsi="Cambria" w:eastAsia="Cambria" w:ascii="Cambria"/>
          <w:color w:val="221F1F"/>
          <w:spacing w:val="1"/>
          <w:w w:val="119"/>
          <w:sz w:val="28"/>
          <w:szCs w:val="28"/>
        </w:rPr>
        <w:t>B</w:t>
      </w:r>
      <w:r>
        <w:rPr>
          <w:rFonts w:cs="Cambria" w:hAnsi="Cambria" w:eastAsia="Cambria" w:ascii="Cambria"/>
          <w:color w:val="221F1F"/>
          <w:spacing w:val="-2"/>
          <w:w w:val="119"/>
          <w:sz w:val="28"/>
          <w:szCs w:val="28"/>
        </w:rPr>
        <w:t>.</w:t>
      </w:r>
      <w:r>
        <w:rPr>
          <w:rFonts w:cs="Cambria" w:hAnsi="Cambria" w:eastAsia="Cambria" w:ascii="Cambria"/>
          <w:color w:val="000000"/>
          <w:spacing w:val="0"/>
          <w:w w:val="76"/>
          <w:sz w:val="28"/>
          <w:szCs w:val="28"/>
        </w:rPr>
        <w:t>!</w:t>
      </w:r>
      <w:r>
        <w:rPr>
          <w:rFonts w:cs="Cambria" w:hAnsi="Cambria" w:eastAsia="Cambria" w:ascii="Cambria"/>
          <w:color w:val="000000"/>
          <w:spacing w:val="0"/>
          <w:w w:val="100"/>
          <w:sz w:val="28"/>
          <w:szCs w:val="28"/>
        </w:rPr>
      </w:r>
    </w:p>
    <w:p>
      <w:pPr>
        <w:rPr>
          <w:sz w:val="28"/>
          <w:szCs w:val="28"/>
        </w:rPr>
        <w:jc w:val="left"/>
        <w:spacing w:before="11" w:lineRule="exact" w:line="280"/>
      </w:pPr>
      <w:r>
        <w:rPr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center"/>
        <w:spacing w:lineRule="auto" w:line="417"/>
        <w:ind w:left="2111" w:right="1908"/>
      </w:pP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Con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tac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t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Debo</w:t>
      </w:r>
      <w:r>
        <w:rPr>
          <w:rFonts w:cs="Cambria" w:hAnsi="Cambria" w:eastAsia="Cambria" w:ascii="Cambria"/>
          <w:b/>
          <w:color w:val="221F1F"/>
          <w:spacing w:val="0"/>
          <w:w w:val="104"/>
          <w:sz w:val="28"/>
          <w:szCs w:val="28"/>
        </w:rPr>
        <w:t>r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a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h</w:t>
      </w:r>
      <w:r>
        <w:rPr>
          <w:rFonts w:cs="Cambria" w:hAnsi="Cambria" w:eastAsia="Cambria" w:ascii="Cambria"/>
          <w:b/>
          <w:color w:val="221F1F"/>
          <w:spacing w:val="1"/>
          <w:w w:val="91"/>
          <w:sz w:val="28"/>
          <w:szCs w:val="28"/>
        </w:rPr>
        <w:t>'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Ba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s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c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huk</w:t>
      </w:r>
      <w:r>
        <w:rPr>
          <w:rFonts w:cs="Cambria" w:hAnsi="Cambria" w:eastAsia="Cambria" w:ascii="Cambria"/>
          <w:b/>
          <w:color w:val="221F1F"/>
          <w:spacing w:val="0"/>
          <w:w w:val="104"/>
          <w:sz w:val="28"/>
          <w:szCs w:val="28"/>
        </w:rPr>
        <w:t>,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Di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r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e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c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to</w:t>
      </w:r>
      <w:r>
        <w:rPr>
          <w:rFonts w:cs="Cambria" w:hAnsi="Cambria" w:eastAsia="Cambria" w:ascii="Cambria"/>
          <w:b/>
          <w:color w:val="221F1F"/>
          <w:spacing w:val="0"/>
          <w:w w:val="104"/>
          <w:sz w:val="28"/>
          <w:szCs w:val="28"/>
        </w:rPr>
        <w:t>r</w:t>
      </w:r>
      <w:r>
        <w:rPr>
          <w:rFonts w:cs="Cambria" w:hAnsi="Cambria" w:eastAsia="Cambria" w:ascii="Cambria"/>
          <w:b/>
          <w:color w:val="221F1F"/>
          <w:spacing w:val="0"/>
          <w:w w:val="97"/>
          <w:sz w:val="28"/>
          <w:szCs w:val="28"/>
        </w:rPr>
        <w:t>,'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to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r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e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giste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r</w:t>
      </w:r>
      <w:r>
        <w:rPr>
          <w:rFonts w:cs="Cambria" w:hAnsi="Cambria" w:eastAsia="Cambria" w:ascii="Cambria"/>
          <w:b/>
          <w:color w:val="221F1F"/>
          <w:spacing w:val="0"/>
          <w:w w:val="104"/>
          <w:sz w:val="28"/>
          <w:szCs w:val="28"/>
        </w:rPr>
        <w:t>: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 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(2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0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4</w:t>
      </w:r>
      <w:r>
        <w:rPr>
          <w:rFonts w:cs="Cambria" w:hAnsi="Cambria" w:eastAsia="Cambria" w:ascii="Cambria"/>
          <w:b/>
          <w:color w:val="221F1F"/>
          <w:spacing w:val="1"/>
          <w:w w:val="99"/>
          <w:sz w:val="28"/>
          <w:szCs w:val="28"/>
        </w:rPr>
        <w:t>)</w:t>
      </w:r>
      <w:r>
        <w:rPr>
          <w:rFonts w:cs="Cambria" w:hAnsi="Cambria" w:eastAsia="Cambria" w:ascii="Cambria"/>
          <w:b/>
          <w:color w:val="221F1F"/>
          <w:spacing w:val="0"/>
          <w:w w:val="99"/>
          <w:sz w:val="28"/>
          <w:szCs w:val="28"/>
        </w:rPr>
        <w:t>'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880</w:t>
      </w:r>
      <w:r>
        <w:rPr>
          <w:rFonts w:cs="Cambria" w:hAnsi="Cambria" w:eastAsia="Cambria" w:ascii="Cambria"/>
          <w:b/>
          <w:color w:val="221F1F"/>
          <w:spacing w:val="1"/>
          <w:w w:val="51"/>
          <w:sz w:val="28"/>
          <w:szCs w:val="28"/>
        </w:rPr>
        <w:t>K</w:t>
      </w: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7431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color w:val="000000"/>
          <w:spacing w:val="0"/>
          <w:w w:val="100"/>
          <w:sz w:val="28"/>
          <w:szCs w:val="28"/>
        </w:rPr>
      </w:r>
    </w:p>
    <w:p>
      <w:pPr>
        <w:rPr>
          <w:rFonts w:cs="Cambria" w:hAnsi="Cambria" w:eastAsia="Cambria" w:ascii="Cambria"/>
          <w:sz w:val="28"/>
          <w:szCs w:val="28"/>
        </w:rPr>
        <w:jc w:val="center"/>
        <w:spacing w:lineRule="exact" w:line="320"/>
        <w:ind w:left="5127" w:right="4924"/>
      </w:pPr>
      <w:r>
        <w:rPr>
          <w:rFonts w:cs="Cambria" w:hAnsi="Cambria" w:eastAsia="Cambria" w:ascii="Cambria"/>
          <w:b/>
          <w:color w:val="221F1F"/>
          <w:spacing w:val="1"/>
          <w:w w:val="104"/>
          <w:sz w:val="28"/>
          <w:szCs w:val="28"/>
        </w:rPr>
        <w:t>or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color w:val="000000"/>
          <w:spacing w:val="0"/>
          <w:w w:val="10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3" w:lineRule="exact" w:line="240"/>
      </w:pPr>
      <w:r>
        <w:rPr>
          <w:sz w:val="24"/>
          <w:szCs w:val="24"/>
        </w:rPr>
      </w:r>
    </w:p>
    <w:p>
      <w:pPr>
        <w:rPr>
          <w:rFonts w:cs="Cambria" w:hAnsi="Cambria" w:eastAsia="Cambria" w:ascii="Cambria"/>
          <w:sz w:val="28"/>
          <w:szCs w:val="28"/>
        </w:rPr>
        <w:jc w:val="center"/>
        <w:ind w:left="3597" w:right="3394"/>
      </w:pPr>
      <w:hyperlink r:id="rId11"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deb</w:t>
        </w:r>
        <w:r>
          <w:rPr>
            <w:rFonts w:cs="Cambria" w:hAnsi="Cambria" w:eastAsia="Cambria" w:ascii="Cambria"/>
            <w:b/>
            <w:color w:val="221F1F"/>
            <w:spacing w:val="0"/>
            <w:w w:val="104"/>
            <w:sz w:val="28"/>
            <w:szCs w:val="28"/>
          </w:rPr>
          <w:t>.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ba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s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chuk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@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g</w:t>
        </w:r>
        <w:r>
          <w:rPr>
            <w:rFonts w:cs="Cambria" w:hAnsi="Cambria" w:eastAsia="Cambria" w:ascii="Cambria"/>
            <w:b/>
            <w:color w:val="221F1F"/>
            <w:spacing w:val="2"/>
            <w:w w:val="104"/>
            <w:sz w:val="28"/>
            <w:szCs w:val="28"/>
          </w:rPr>
          <w:t>m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a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i</w:t>
        </w:r>
        <w:r>
          <w:rPr>
            <w:rFonts w:cs="Cambria" w:hAnsi="Cambria" w:eastAsia="Cambria" w:ascii="Cambria"/>
            <w:b/>
            <w:color w:val="221F1F"/>
            <w:spacing w:val="0"/>
            <w:w w:val="104"/>
            <w:sz w:val="28"/>
            <w:szCs w:val="28"/>
          </w:rPr>
          <w:t>l.</w:t>
        </w:r>
        <w:r>
          <w:rPr>
            <w:rFonts w:cs="Cambria" w:hAnsi="Cambria" w:eastAsia="Cambria" w:ascii="Cambria"/>
            <w:b/>
            <w:color w:val="221F1F"/>
            <w:spacing w:val="1"/>
            <w:w w:val="104"/>
            <w:sz w:val="28"/>
            <w:szCs w:val="28"/>
          </w:rPr>
          <w:t>co</w:t>
        </w:r>
      </w:hyperlink>
      <w:r>
        <w:rPr>
          <w:rFonts w:cs="Cambria" w:hAnsi="Cambria" w:eastAsia="Cambria" w:ascii="Cambria"/>
          <w:b/>
          <w:color w:val="221F1F"/>
          <w:spacing w:val="2"/>
          <w:w w:val="104"/>
          <w:sz w:val="28"/>
          <w:szCs w:val="28"/>
        </w:rPr>
        <w:t>m</w:t>
      </w:r>
      <w:r>
        <w:rPr>
          <w:rFonts w:cs="Cambria" w:hAnsi="Cambria" w:eastAsia="Cambria" w:ascii="Cambria"/>
          <w:b/>
          <w:color w:val="221F1F"/>
          <w:spacing w:val="0"/>
          <w:w w:val="91"/>
          <w:sz w:val="28"/>
          <w:szCs w:val="28"/>
        </w:rPr>
        <w:t>'</w:t>
      </w:r>
      <w:r>
        <w:rPr>
          <w:rFonts w:cs="Cambria" w:hAnsi="Cambria" w:eastAsia="Cambria" w:ascii="Cambria"/>
          <w:color w:val="000000"/>
          <w:spacing w:val="0"/>
          <w:w w:val="100"/>
          <w:sz w:val="28"/>
          <w:szCs w:val="2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Rule="exact" w:line="260"/>
      </w:pPr>
      <w:r>
        <w:rPr>
          <w:sz w:val="26"/>
          <w:szCs w:val="26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ind w:left="102"/>
      </w:pPr>
      <w:r>
        <w:rPr>
          <w:rFonts w:cs="Calibri" w:hAnsi="Calibri" w:eastAsia="Calibri" w:ascii="Calibri"/>
          <w:spacing w:val="0"/>
          <w:w w:val="72"/>
          <w:sz w:val="19"/>
          <w:szCs w:val="19"/>
        </w:rPr>
        <w:t>!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02"/>
      </w:pPr>
      <w:r>
        <w:rPr>
          <w:rFonts w:cs="Calibri" w:hAnsi="Calibri" w:eastAsia="Calibri" w:ascii="Calibri"/>
          <w:spacing w:val="0"/>
          <w:w w:val="72"/>
          <w:sz w:val="19"/>
          <w:szCs w:val="19"/>
        </w:rPr>
        <w:t>!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p>
      <w:pPr>
        <w:rPr>
          <w:rFonts w:cs="Calibri" w:hAnsi="Calibri" w:eastAsia="Calibri" w:ascii="Calibri"/>
          <w:sz w:val="19"/>
          <w:szCs w:val="19"/>
        </w:rPr>
        <w:jc w:val="left"/>
        <w:spacing w:before="13"/>
        <w:ind w:left="102"/>
      </w:pPr>
      <w:r>
        <w:rPr>
          <w:rFonts w:cs="Calibri" w:hAnsi="Calibri" w:eastAsia="Calibri" w:ascii="Calibri"/>
          <w:spacing w:val="0"/>
          <w:w w:val="72"/>
          <w:sz w:val="19"/>
          <w:szCs w:val="19"/>
        </w:rPr>
        <w:t>!</w:t>
      </w:r>
      <w:r>
        <w:rPr>
          <w:rFonts w:cs="Calibri" w:hAnsi="Calibri" w:eastAsia="Calibri" w:ascii="Calibri"/>
          <w:spacing w:val="0"/>
          <w:w w:val="100"/>
          <w:sz w:val="19"/>
          <w:szCs w:val="19"/>
        </w:rPr>
      </w:r>
    </w:p>
    <w:sectPr>
      <w:type w:val="continuous"/>
      <w:pgSz w:w="12240" w:h="15840"/>
      <w:pgMar w:top="1480" w:bottom="280" w:left="700" w:right="10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yperlink" Target="http://www.ingoodcompanyetiquette.com/winnipeg" TargetMode="External"/><Relationship Id="rId11" Type="http://schemas.openxmlformats.org/officeDocument/2006/relationships/hyperlink" Target="mailto:baschuk@gmail.com" TargetMode="External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